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1B970" w14:textId="77777777" w:rsidR="00F9121C" w:rsidRPr="00F4770C" w:rsidRDefault="00102F92" w:rsidP="00F9121C">
      <w:pPr>
        <w:shd w:val="clear" w:color="auto" w:fill="FFFFFF"/>
        <w:jc w:val="center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SCHEMA CONFERMA </w:t>
      </w:r>
      <w:r w:rsidR="00F9121C"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>ISCRIZIONE ALBO AVVOCATI</w:t>
      </w:r>
    </w:p>
    <w:p w14:paraId="1C03D1FC" w14:textId="77777777" w:rsidR="00F9121C" w:rsidRPr="00F4770C" w:rsidRDefault="00F9121C" w:rsidP="00F9121C">
      <w:pPr>
        <w:shd w:val="clear" w:color="auto" w:fill="FFFFFF"/>
        <w:ind w:right="86"/>
        <w:jc w:val="center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599B7149" w14:textId="77777777" w:rsidR="00F9121C" w:rsidRPr="00F4770C" w:rsidRDefault="00F9121C" w:rsidP="00F9121C">
      <w:pPr>
        <w:shd w:val="clear" w:color="auto" w:fill="FFFFFF"/>
        <w:ind w:right="86"/>
        <w:jc w:val="right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Al Comune di </w:t>
      </w:r>
      <w:r w:rsidR="002F6D39"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>Villacidro</w:t>
      </w:r>
    </w:p>
    <w:p w14:paraId="3B55D4F6" w14:textId="77777777" w:rsidR="002F6D39" w:rsidRPr="00F4770C" w:rsidRDefault="002F6D39" w:rsidP="00F9121C">
      <w:pPr>
        <w:shd w:val="clear" w:color="auto" w:fill="FFFFFF"/>
        <w:ind w:right="86"/>
        <w:jc w:val="right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protocollo.villacidro@pec.it</w:t>
      </w:r>
    </w:p>
    <w:p w14:paraId="66D7BA3B" w14:textId="77777777" w:rsidR="00F9121C" w:rsidRPr="003B1A6E" w:rsidRDefault="00F9121C" w:rsidP="00F9121C">
      <w:pPr>
        <w:shd w:val="clear" w:color="auto" w:fill="FFFFFF"/>
        <w:tabs>
          <w:tab w:val="left" w:leader="underscore" w:pos="4622"/>
        </w:tabs>
        <w:spacing w:before="52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3B1A6E">
        <w:rPr>
          <w:rFonts w:asciiTheme="majorHAnsi" w:hAnsiTheme="majorHAnsi" w:cstheme="majorHAnsi"/>
          <w:color w:val="000000"/>
          <w:sz w:val="22"/>
          <w:szCs w:val="22"/>
        </w:rPr>
        <w:t xml:space="preserve">Il/la </w:t>
      </w:r>
      <w:r w:rsidRPr="003B1A6E">
        <w:rPr>
          <w:rFonts w:asciiTheme="majorHAnsi" w:hAnsiTheme="majorHAnsi" w:cstheme="majorHAnsi"/>
          <w:color w:val="000000"/>
          <w:spacing w:val="-5"/>
          <w:sz w:val="22"/>
          <w:szCs w:val="22"/>
        </w:rPr>
        <w:t>sottoscritto/a</w:t>
      </w:r>
      <w:r w:rsidR="00877A98" w:rsidRPr="003B1A6E">
        <w:rPr>
          <w:rFonts w:asciiTheme="majorHAnsi" w:hAnsiTheme="majorHAnsi" w:cstheme="majorHAnsi"/>
          <w:color w:val="000000"/>
          <w:spacing w:val="-5"/>
          <w:sz w:val="22"/>
          <w:szCs w:val="22"/>
        </w:rPr>
        <w:t xml:space="preserve"> (indicare nome e cognome) _____________________________</w:t>
      </w:r>
      <w:r w:rsidRPr="003B1A6E">
        <w:rPr>
          <w:rFonts w:asciiTheme="majorHAnsi" w:hAnsiTheme="majorHAnsi" w:cstheme="majorHAnsi"/>
          <w:color w:val="000000"/>
          <w:spacing w:val="-5"/>
          <w:sz w:val="22"/>
          <w:szCs w:val="22"/>
        </w:rPr>
        <w:t>_____________</w:t>
      </w:r>
      <w:r w:rsidRPr="003B1A6E">
        <w:rPr>
          <w:rFonts w:asciiTheme="majorHAnsi" w:hAnsiTheme="majorHAnsi" w:cstheme="majorHAnsi"/>
          <w:color w:val="000000"/>
          <w:sz w:val="22"/>
          <w:szCs w:val="22"/>
        </w:rPr>
        <w:tab/>
      </w:r>
    </w:p>
    <w:p w14:paraId="7D10539B" w14:textId="77777777" w:rsidR="00F9121C" w:rsidRPr="00F4770C" w:rsidRDefault="00F9121C" w:rsidP="00F9121C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3B1A6E">
        <w:rPr>
          <w:rFonts w:asciiTheme="majorHAnsi" w:hAnsiTheme="majorHAnsi" w:cstheme="majorHAnsi"/>
          <w:sz w:val="22"/>
          <w:szCs w:val="22"/>
        </w:rPr>
        <w:t>avendo preso visione dell’</w:t>
      </w:r>
      <w:r w:rsidRPr="00AB312C">
        <w:rPr>
          <w:rFonts w:asciiTheme="majorHAnsi" w:hAnsiTheme="majorHAnsi" w:cstheme="majorHAnsi"/>
          <w:sz w:val="22"/>
          <w:szCs w:val="22"/>
        </w:rPr>
        <w:t>Avviso</w:t>
      </w:r>
      <w:r w:rsidRPr="003B1A6E">
        <w:rPr>
          <w:rFonts w:asciiTheme="majorHAnsi" w:hAnsiTheme="majorHAnsi" w:cstheme="majorHAnsi"/>
          <w:sz w:val="22"/>
          <w:szCs w:val="22"/>
        </w:rPr>
        <w:t xml:space="preserve"> pubblico relativo all’aggiornamento dell’Albo Avvocati, per l’affidamento di singoli incarichi fiduciari</w:t>
      </w:r>
      <w:r w:rsidRPr="00F4770C">
        <w:rPr>
          <w:rFonts w:asciiTheme="majorHAnsi" w:hAnsiTheme="majorHAnsi" w:cstheme="majorHAnsi"/>
          <w:sz w:val="22"/>
          <w:szCs w:val="22"/>
        </w:rPr>
        <w:t xml:space="preserve"> di assistenza</w:t>
      </w:r>
      <w:r w:rsidR="00102F92" w:rsidRPr="00F4770C">
        <w:rPr>
          <w:rFonts w:asciiTheme="majorHAnsi" w:hAnsiTheme="majorHAnsi" w:cstheme="majorHAnsi"/>
          <w:sz w:val="22"/>
          <w:szCs w:val="22"/>
        </w:rPr>
        <w:t xml:space="preserve"> legale</w:t>
      </w:r>
      <w:r w:rsidR="005C13A2" w:rsidRPr="00F4770C">
        <w:rPr>
          <w:rFonts w:asciiTheme="majorHAnsi" w:hAnsiTheme="majorHAnsi" w:cstheme="majorHAnsi"/>
          <w:sz w:val="22"/>
          <w:szCs w:val="22"/>
        </w:rPr>
        <w:t xml:space="preserve"> ed essendo già iscritto nel precedente Albo</w:t>
      </w:r>
      <w:r w:rsidRPr="00F4770C">
        <w:rPr>
          <w:rFonts w:asciiTheme="majorHAnsi" w:hAnsiTheme="majorHAnsi" w:cstheme="majorHAnsi"/>
          <w:sz w:val="22"/>
          <w:szCs w:val="22"/>
        </w:rPr>
        <w:t>,</w:t>
      </w:r>
      <w:r w:rsidR="005C13A2" w:rsidRPr="00F4770C">
        <w:rPr>
          <w:rFonts w:asciiTheme="majorHAnsi" w:hAnsiTheme="majorHAnsi" w:cstheme="majorHAnsi"/>
          <w:sz w:val="22"/>
          <w:szCs w:val="22"/>
        </w:rPr>
        <w:t xml:space="preserve"> </w:t>
      </w:r>
      <w:r w:rsidRPr="00F4770C">
        <w:rPr>
          <w:rFonts w:asciiTheme="majorHAnsi" w:hAnsiTheme="majorHAnsi" w:cstheme="majorHAnsi"/>
          <w:sz w:val="22"/>
          <w:szCs w:val="22"/>
        </w:rPr>
        <w:t xml:space="preserve"> </w:t>
      </w:r>
      <w:r w:rsidR="005C13A2" w:rsidRPr="00F4770C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66449E8" w14:textId="77777777" w:rsidR="00F9121C" w:rsidRPr="00F4770C" w:rsidRDefault="00102F92" w:rsidP="00F9121C">
      <w:pPr>
        <w:shd w:val="clear" w:color="auto" w:fill="FFFFFF"/>
        <w:spacing w:before="216"/>
        <w:jc w:val="center"/>
        <w:rPr>
          <w:rFonts w:asciiTheme="majorHAnsi" w:hAnsiTheme="majorHAnsi" w:cstheme="majorHAnsi"/>
          <w:b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>CONFERMA</w:t>
      </w:r>
    </w:p>
    <w:p w14:paraId="00743901" w14:textId="77777777" w:rsidR="00F9121C" w:rsidRPr="00F4770C" w:rsidRDefault="005C13A2" w:rsidP="00F9121C">
      <w:pPr>
        <w:shd w:val="clear" w:color="auto" w:fill="FFFFFF"/>
        <w:spacing w:line="439" w:lineRule="exact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Di voler mantenere detta </w:t>
      </w:r>
      <w:r w:rsidR="00102F92" w:rsidRPr="00F4770C">
        <w:rPr>
          <w:rFonts w:asciiTheme="majorHAnsi" w:hAnsiTheme="majorHAnsi" w:cstheme="majorHAnsi"/>
          <w:color w:val="000000"/>
          <w:sz w:val="22"/>
          <w:szCs w:val="22"/>
        </w:rPr>
        <w:t>iscrizione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05BB8840" w14:textId="77777777" w:rsidR="00F9121C" w:rsidRPr="00F4770C" w:rsidRDefault="00F9121C" w:rsidP="00F9121C">
      <w:pPr>
        <w:shd w:val="clear" w:color="auto" w:fill="FFFFFF"/>
        <w:spacing w:line="439" w:lineRule="exact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Area/e prescelta/e</w:t>
      </w:r>
      <w:r w:rsidR="00092406"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</w:p>
    <w:p w14:paraId="0666AB2A" w14:textId="77777777" w:rsidR="00F9121C" w:rsidRPr="00F4770C" w:rsidRDefault="004A034F" w:rsidP="00F9121C">
      <w:pPr>
        <w:numPr>
          <w:ilvl w:val="0"/>
          <w:numId w:val="5"/>
        </w:numPr>
        <w:shd w:val="clear" w:color="auto" w:fill="FFFFFF"/>
        <w:tabs>
          <w:tab w:val="left" w:pos="734"/>
        </w:tabs>
        <w:spacing w:line="276" w:lineRule="auto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Sezione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Civile;</w:t>
      </w:r>
    </w:p>
    <w:p w14:paraId="2BC113CD" w14:textId="77777777" w:rsidR="00F9121C" w:rsidRPr="00F4770C" w:rsidRDefault="006E7EC2" w:rsidP="00F9121C">
      <w:pPr>
        <w:numPr>
          <w:ilvl w:val="0"/>
          <w:numId w:val="5"/>
        </w:numPr>
        <w:shd w:val="clear" w:color="auto" w:fill="FFFFFF"/>
        <w:tabs>
          <w:tab w:val="left" w:pos="734"/>
        </w:tabs>
        <w:spacing w:line="276" w:lineRule="auto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Sezione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Amministrativ</w:t>
      </w:r>
      <w:r>
        <w:rPr>
          <w:rFonts w:asciiTheme="majorHAnsi" w:hAnsiTheme="majorHAnsi" w:cstheme="majorHAnsi"/>
          <w:color w:val="000000"/>
          <w:sz w:val="22"/>
          <w:szCs w:val="22"/>
        </w:rPr>
        <w:t>a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14:paraId="29217A1D" w14:textId="77777777" w:rsidR="00F9121C" w:rsidRDefault="006E7EC2" w:rsidP="00F9121C">
      <w:pPr>
        <w:numPr>
          <w:ilvl w:val="0"/>
          <w:numId w:val="5"/>
        </w:numPr>
        <w:shd w:val="clear" w:color="auto" w:fill="FFFFFF"/>
        <w:tabs>
          <w:tab w:val="left" w:pos="734"/>
        </w:tabs>
        <w:spacing w:line="276" w:lineRule="auto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Sezione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Penale</w:t>
      </w:r>
      <w:r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14:paraId="04567C5C" w14:textId="77777777" w:rsidR="006E7EC2" w:rsidRPr="006E7EC2" w:rsidRDefault="006E7EC2" w:rsidP="006E7EC2">
      <w:pPr>
        <w:pStyle w:val="Default"/>
        <w:numPr>
          <w:ilvl w:val="0"/>
          <w:numId w:val="5"/>
        </w:numPr>
        <w:spacing w:after="28"/>
        <w:jc w:val="both"/>
        <w:rPr>
          <w:rFonts w:asciiTheme="majorHAnsi" w:hAnsiTheme="majorHAnsi" w:cstheme="majorHAnsi"/>
          <w:color w:val="auto"/>
          <w:sz w:val="22"/>
          <w:szCs w:val="22"/>
        </w:rPr>
      </w:pPr>
      <w:r w:rsidRPr="00483B1F">
        <w:rPr>
          <w:rFonts w:asciiTheme="majorHAnsi" w:hAnsiTheme="majorHAnsi" w:cstheme="majorHAnsi"/>
          <w:color w:val="auto"/>
          <w:sz w:val="22"/>
          <w:szCs w:val="22"/>
        </w:rPr>
        <w:t>Cause del Lavoro</w:t>
      </w:r>
      <w:r>
        <w:rPr>
          <w:rFonts w:asciiTheme="majorHAnsi" w:hAnsiTheme="majorHAnsi" w:cstheme="majorHAnsi"/>
          <w:color w:val="auto"/>
          <w:sz w:val="22"/>
          <w:szCs w:val="22"/>
        </w:rPr>
        <w:t>;</w:t>
      </w:r>
    </w:p>
    <w:p w14:paraId="04ED9663" w14:textId="77777777" w:rsidR="00F9121C" w:rsidRPr="00F4770C" w:rsidRDefault="006E7EC2" w:rsidP="00F9121C">
      <w:pPr>
        <w:numPr>
          <w:ilvl w:val="0"/>
          <w:numId w:val="5"/>
        </w:numPr>
        <w:shd w:val="clear" w:color="auto" w:fill="FFFFFF"/>
        <w:tabs>
          <w:tab w:val="left" w:pos="734"/>
        </w:tabs>
        <w:spacing w:line="276" w:lineRule="auto"/>
        <w:rPr>
          <w:rFonts w:asciiTheme="majorHAnsi" w:hAnsiTheme="majorHAnsi" w:cstheme="majorHAnsi"/>
          <w:color w:val="000000"/>
          <w:sz w:val="22"/>
          <w:szCs w:val="22"/>
        </w:rPr>
      </w:pPr>
      <w:r w:rsidRPr="00483B1F">
        <w:rPr>
          <w:rFonts w:asciiTheme="majorHAnsi" w:hAnsiTheme="majorHAnsi" w:cstheme="majorHAnsi"/>
          <w:sz w:val="22"/>
          <w:szCs w:val="22"/>
        </w:rPr>
        <w:t xml:space="preserve">Contenzioso 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Tributario</w:t>
      </w:r>
      <w:r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14:paraId="29AF19F3" w14:textId="77777777" w:rsidR="005A0FAA" w:rsidRPr="00F4770C" w:rsidRDefault="00F9121C" w:rsidP="00AB312C">
      <w:pPr>
        <w:pStyle w:val="Paragrafoelenco"/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A tal fine dichiara sotto la propria responsabilità ai sensi del D.P.R. n. 445 del 28/12/2000:</w:t>
      </w:r>
      <w:r w:rsidR="005A0FAA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</w:t>
      </w:r>
    </w:p>
    <w:p w14:paraId="3D834BC8" w14:textId="77777777" w:rsidR="005A0FAA" w:rsidRPr="00F4770C" w:rsidRDefault="005A0FAA" w:rsidP="00083B26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di avere cittadinanza </w:t>
      </w:r>
      <w:r w:rsidR="0009240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_________________</w:t>
      </w:r>
      <w:proofErr w:type="gramStart"/>
      <w:r w:rsidR="0009240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  (</w:t>
      </w:r>
      <w:proofErr w:type="gramEnd"/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italiana o di uno degli stati membri dell’Unione Europea</w:t>
      </w:r>
      <w:r w:rsidR="0009240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)</w:t>
      </w: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;</w:t>
      </w:r>
    </w:p>
    <w:p w14:paraId="70FEFC96" w14:textId="77777777" w:rsidR="00083B26" w:rsidRPr="00F4770C" w:rsidRDefault="00F9121C" w:rsidP="00083B26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di essere nato/a in___________________</w:t>
      </w:r>
      <w:r w:rsidR="00083B2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</w:t>
      </w:r>
      <w:r w:rsidR="00F138FD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</w:t>
      </w:r>
      <w:r w:rsidR="00083B2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________</w:t>
      </w: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___il_________</w:t>
      </w:r>
      <w:r w:rsidR="00F138FD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________</w:t>
      </w: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</w:t>
      </w:r>
      <w:r w:rsidR="00083B2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;   </w:t>
      </w:r>
    </w:p>
    <w:p w14:paraId="012D0AE5" w14:textId="77777777" w:rsidR="00F9121C" w:rsidRPr="00F4770C" w:rsidRDefault="005A0FAA" w:rsidP="00083B26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</w:t>
      </w:r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di essere residente in____________________________________ CAP______________________</w:t>
      </w:r>
    </w:p>
    <w:p w14:paraId="3807A52B" w14:textId="77777777" w:rsidR="00F9121C" w:rsidRPr="00F4770C" w:rsidRDefault="00092406" w:rsidP="00F138FD">
      <w:pPr>
        <w:pStyle w:val="Paragrafoelenco"/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Via____</w:t>
      </w:r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_________</w:t>
      </w: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</w:t>
      </w:r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_______n.______</w:t>
      </w:r>
      <w:proofErr w:type="spellStart"/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tel</w:t>
      </w:r>
      <w:proofErr w:type="spellEnd"/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_________________</w:t>
      </w: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</w:t>
      </w:r>
      <w:proofErr w:type="spellStart"/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cell</w:t>
      </w:r>
      <w:proofErr w:type="spellEnd"/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. ___________________</w:t>
      </w:r>
    </w:p>
    <w:p w14:paraId="18584262" w14:textId="77777777" w:rsidR="00F560CA" w:rsidRPr="00F4770C" w:rsidRDefault="00F138FD" w:rsidP="00F138FD">
      <w:pPr>
        <w:pStyle w:val="Paragrafoelenco"/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</w:t>
      </w:r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Codice fiscale_________________________________P.IVA__________________________</w:t>
      </w:r>
      <w:r w:rsidR="00092406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</w:t>
      </w:r>
      <w:r w:rsidR="00F9121C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__</w:t>
      </w:r>
      <w:r w:rsidR="00F560CA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 </w:t>
      </w:r>
    </w:p>
    <w:p w14:paraId="0CF76DCA" w14:textId="77777777" w:rsidR="00F560CA" w:rsidRPr="00F4770C" w:rsidRDefault="00F560CA" w:rsidP="00F560CA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Di non essere risultato destinatario di una sentenza di condanna, passata in giudicato, ovvero</w:t>
      </w:r>
      <w:r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 xml:space="preserve"> con sentenza di applicazione della pena su richiesta formulata ai sensi dell'art. 444 C.P.P. per qualsiasi reato che incida sulla moralità professionale o per delitti contro la persona o per delitti finanziari ovvero per partecipazione ad un'organizzazione criminale, corruzione, frode, riciclaggio di proventi da attività illecita; </w:t>
      </w:r>
    </w:p>
    <w:p w14:paraId="0B3B9D1A" w14:textId="77777777" w:rsidR="00F560CA" w:rsidRPr="00F4770C" w:rsidRDefault="00D45DC7" w:rsidP="00F560CA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>Di non aver commesso un grave illecito, nell'esercizio dell'attività professionale, accertato dalla competente autorità giudiziaria e/o amministrativa;</w:t>
      </w:r>
    </w:p>
    <w:p w14:paraId="0906A333" w14:textId="77777777" w:rsidR="00D45DC7" w:rsidRPr="00F4770C" w:rsidRDefault="00D45DC7" w:rsidP="00F560CA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>Di essere in regola con gli obblighi relativi al pagamento dei contributi previdenziali e assistenziali a favore dei lavoratori;</w:t>
      </w:r>
    </w:p>
    <w:p w14:paraId="5EAF8A35" w14:textId="77777777" w:rsidR="00FB3782" w:rsidRPr="00F4770C" w:rsidRDefault="00FB3782" w:rsidP="00FB3782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hAnsiTheme="majorHAnsi" w:cstheme="majorHAnsi"/>
          <w:color w:val="000000"/>
          <w:spacing w:val="-8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</w:t>
      </w:r>
      <w:r w:rsidR="00D45DC7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Di essere in regola con gli obblighi relativi al pagamento di imposte e delle tasse;</w:t>
      </w:r>
    </w:p>
    <w:p w14:paraId="0F55F351" w14:textId="77777777" w:rsidR="00FB3782" w:rsidRPr="00F4770C" w:rsidRDefault="002A2A60" w:rsidP="002A2A60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Di non </w:t>
      </w:r>
      <w:r w:rsidR="00083B26"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>essersi reso colpevole di false dichiarazioni, accertate dalla competente autorità giudiziaria e/o amministrativa;</w:t>
      </w:r>
      <w:r w:rsidR="00FB3782"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 xml:space="preserve"> </w:t>
      </w:r>
    </w:p>
    <w:p w14:paraId="6F6418A7" w14:textId="77777777" w:rsidR="00FB3782" w:rsidRPr="00F4770C" w:rsidRDefault="002A2A60" w:rsidP="002A2A60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832"/>
        </w:tabs>
        <w:spacing w:line="432" w:lineRule="exact"/>
        <w:ind w:left="36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</w:pPr>
      <w:r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 xml:space="preserve"> Di </w:t>
      </w:r>
      <w:r w:rsidR="00FB3782"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>non</w:t>
      </w:r>
      <w:r w:rsidR="00FB3782" w:rsidRPr="00F4770C">
        <w:rPr>
          <w:rFonts w:asciiTheme="majorHAnsi" w:eastAsia="Times New Roman" w:hAnsiTheme="majorHAnsi" w:cstheme="majorHAnsi"/>
          <w:color w:val="000000"/>
          <w:sz w:val="22"/>
          <w:szCs w:val="22"/>
          <w:lang w:eastAsia="it-IT"/>
        </w:rPr>
        <w:t xml:space="preserve"> trovarsi nelle condizioni di esclusione previste dalla legge 31 maggio 1965, n. 575 e successive modificazioni ed integrazioni (normativa antimafia); </w:t>
      </w:r>
    </w:p>
    <w:p w14:paraId="6E12C1A4" w14:textId="77777777" w:rsidR="00F9121C" w:rsidRPr="00F4770C" w:rsidRDefault="002A2A60" w:rsidP="0012613B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400"/>
          <w:tab w:val="left" w:leader="underscore" w:pos="5832"/>
          <w:tab w:val="left" w:leader="underscore" w:pos="7092"/>
        </w:tabs>
        <w:spacing w:before="7" w:line="432" w:lineRule="exact"/>
        <w:ind w:left="360"/>
        <w:jc w:val="both"/>
        <w:rPr>
          <w:rFonts w:asciiTheme="majorHAnsi" w:hAnsiTheme="majorHAnsi" w:cstheme="majorHAnsi"/>
          <w:color w:val="000000"/>
          <w:spacing w:val="-7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8"/>
          <w:sz w:val="22"/>
          <w:szCs w:val="22"/>
        </w:rPr>
        <w:t xml:space="preserve"> Di essere in possesso  del  </w:t>
      </w:r>
      <w:r w:rsidR="00F9121C" w:rsidRPr="002F6664">
        <w:rPr>
          <w:rFonts w:asciiTheme="majorHAnsi" w:hAnsiTheme="majorHAnsi" w:cstheme="majorHAnsi"/>
          <w:color w:val="000000"/>
          <w:spacing w:val="-8"/>
          <w:sz w:val="22"/>
          <w:szCs w:val="22"/>
        </w:rPr>
        <w:t>titolo di studio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____________________________________________</w:t>
      </w:r>
      <w:r w:rsidR="00F9121C" w:rsidRPr="00F4770C">
        <w:rPr>
          <w:rFonts w:asciiTheme="majorHAnsi" w:hAnsiTheme="majorHAnsi" w:cstheme="majorHAnsi"/>
          <w:color w:val="000000"/>
          <w:spacing w:val="-12"/>
          <w:sz w:val="22"/>
          <w:szCs w:val="22"/>
        </w:rPr>
        <w:t>e della</w:t>
      </w:r>
      <w:r w:rsidRPr="00F4770C">
        <w:rPr>
          <w:rFonts w:asciiTheme="majorHAnsi" w:hAnsiTheme="majorHAnsi" w:cstheme="majorHAnsi"/>
          <w:color w:val="000000"/>
          <w:spacing w:val="-12"/>
          <w:sz w:val="22"/>
          <w:szCs w:val="22"/>
        </w:rPr>
        <w:t xml:space="preserve"> 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Specializzazione in___________________________________ (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o di altro </w:t>
      </w:r>
      <w:r w:rsidR="00F9121C" w:rsidRPr="00F4770C">
        <w:rPr>
          <w:rFonts w:asciiTheme="majorHAnsi" w:hAnsiTheme="majorHAnsi" w:cstheme="majorHAnsi"/>
          <w:color w:val="000000"/>
          <w:spacing w:val="16"/>
          <w:sz w:val="22"/>
          <w:szCs w:val="22"/>
        </w:rPr>
        <w:t>titolo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sostitutivo)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______________________________________________________;</w:t>
      </w:r>
    </w:p>
    <w:p w14:paraId="609B9DE6" w14:textId="77777777" w:rsidR="00F9121C" w:rsidRPr="00F4770C" w:rsidRDefault="002A2A60" w:rsidP="00DA617A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leader="underscore" w:pos="5400"/>
          <w:tab w:val="left" w:leader="underscore" w:pos="5832"/>
          <w:tab w:val="left" w:leader="underscore" w:pos="7092"/>
        </w:tabs>
        <w:spacing w:before="7" w:line="432" w:lineRule="exact"/>
        <w:ind w:left="360"/>
        <w:jc w:val="both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lastRenderedPageBreak/>
        <w:t xml:space="preserve"> Di essere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iscritto </w:t>
      </w:r>
      <w:r w:rsidR="00F9121C" w:rsidRPr="00AB312C">
        <w:rPr>
          <w:rFonts w:asciiTheme="majorHAnsi" w:hAnsiTheme="majorHAnsi" w:cstheme="majorHAnsi"/>
          <w:color w:val="000000"/>
          <w:spacing w:val="-1"/>
          <w:sz w:val="22"/>
          <w:szCs w:val="22"/>
        </w:rPr>
        <w:t>all'Albo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degli Avvocati </w:t>
      </w:r>
      <w:proofErr w:type="gramStart"/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dal 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</w:t>
      </w:r>
      <w:proofErr w:type="gramEnd"/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al n. _____________                           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Foro di appartenenza________________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</w:t>
      </w:r>
      <w:proofErr w:type="gramStart"/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_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 ;</w:t>
      </w:r>
      <w:proofErr w:type="gramEnd"/>
    </w:p>
    <w:p w14:paraId="4D055AFE" w14:textId="77777777" w:rsidR="00F9121C" w:rsidRPr="00F4770C" w:rsidRDefault="002A2A60" w:rsidP="00CD67AD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before="7" w:line="432" w:lineRule="exact"/>
        <w:ind w:left="360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(eventuale) Di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essere iscritto all'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A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lbo 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S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peciale per il patrocinio innanzi alla Corte di Cassazione e alle giurisdizioni </w:t>
      </w:r>
      <w:proofErr w:type="gramStart"/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superiori  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dal</w:t>
      </w:r>
      <w:proofErr w:type="gramEnd"/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_______________________________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al n. ___________</w:t>
      </w:r>
      <w:r w:rsidR="00DC7838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;</w:t>
      </w:r>
    </w:p>
    <w:p w14:paraId="6180A554" w14:textId="77777777" w:rsidR="00F9121C" w:rsidRPr="00F4770C" w:rsidRDefault="00DC7838" w:rsidP="00DC7838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before="7" w:line="432" w:lineRule="exact"/>
        <w:ind w:left="360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Di aver </w:t>
      </w:r>
      <w:r w:rsidR="00F9121C" w:rsidRPr="00F4770C">
        <w:rPr>
          <w:rFonts w:asciiTheme="majorHAnsi" w:hAnsiTheme="majorHAnsi" w:cstheme="majorHAnsi"/>
          <w:color w:val="000000"/>
          <w:sz w:val="22"/>
          <w:szCs w:val="22"/>
        </w:rPr>
        <w:t>avuto incarichi e/o consulenze presso i seguenti Enti pubblici (eventuale)</w:t>
      </w:r>
    </w:p>
    <w:p w14:paraId="1F53664D" w14:textId="77777777" w:rsidR="00F9121C" w:rsidRPr="00F4770C" w:rsidRDefault="00F9121C" w:rsidP="00F9121C">
      <w:pPr>
        <w:shd w:val="clear" w:color="auto" w:fill="FFFFFF"/>
        <w:tabs>
          <w:tab w:val="left" w:leader="underscore" w:pos="3730"/>
          <w:tab w:val="left" w:leader="underscore" w:pos="5803"/>
          <w:tab w:val="left" w:leader="underscore" w:pos="7128"/>
        </w:tabs>
        <w:spacing w:line="432" w:lineRule="exact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Nome Ente____________________________Periodo_______________________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Area__________________</w:t>
      </w:r>
    </w:p>
    <w:p w14:paraId="5D886932" w14:textId="77777777" w:rsidR="00F9121C" w:rsidRPr="00F4770C" w:rsidRDefault="00F9121C" w:rsidP="00F9121C">
      <w:pPr>
        <w:shd w:val="clear" w:color="auto" w:fill="FFFFFF"/>
        <w:tabs>
          <w:tab w:val="left" w:leader="underscore" w:pos="3730"/>
          <w:tab w:val="left" w:leader="underscore" w:pos="5803"/>
          <w:tab w:val="left" w:leader="underscore" w:pos="7128"/>
        </w:tabs>
        <w:spacing w:line="432" w:lineRule="exact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Nome Ente____________________________Periodo_______________________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Area__________________</w:t>
      </w:r>
    </w:p>
    <w:p w14:paraId="5538791B" w14:textId="77777777" w:rsidR="00F9121C" w:rsidRPr="00F4770C" w:rsidRDefault="00F9121C" w:rsidP="00F9121C">
      <w:pPr>
        <w:shd w:val="clear" w:color="auto" w:fill="FFFFFF"/>
        <w:tabs>
          <w:tab w:val="left" w:leader="underscore" w:pos="3730"/>
          <w:tab w:val="left" w:leader="underscore" w:pos="5803"/>
          <w:tab w:val="left" w:leader="underscore" w:pos="7128"/>
        </w:tabs>
        <w:spacing w:line="432" w:lineRule="exact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Nome Ente____________________________Periodo_______________________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Area__________________</w:t>
      </w:r>
    </w:p>
    <w:p w14:paraId="728AE7C2" w14:textId="77777777" w:rsidR="00F9121C" w:rsidRPr="00F4770C" w:rsidRDefault="00F9121C" w:rsidP="00F9121C">
      <w:pPr>
        <w:shd w:val="clear" w:color="auto" w:fill="FFFFFF"/>
        <w:tabs>
          <w:tab w:val="left" w:leader="underscore" w:pos="3730"/>
          <w:tab w:val="left" w:leader="underscore" w:pos="5803"/>
          <w:tab w:val="left" w:leader="underscore" w:pos="7128"/>
        </w:tabs>
        <w:spacing w:line="432" w:lineRule="exact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Nome Ente____________________________Periodo_______________________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Area__________________</w:t>
      </w:r>
      <w:r w:rsidR="00C76703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;</w:t>
      </w:r>
    </w:p>
    <w:p w14:paraId="55E9ED58" w14:textId="77777777" w:rsidR="00C76703" w:rsidRPr="00F4770C" w:rsidRDefault="00C76703" w:rsidP="00F9121C">
      <w:pPr>
        <w:shd w:val="clear" w:color="auto" w:fill="FFFFFF"/>
        <w:tabs>
          <w:tab w:val="left" w:leader="underscore" w:pos="3730"/>
          <w:tab w:val="left" w:leader="underscore" w:pos="5803"/>
          <w:tab w:val="left" w:leader="underscore" w:pos="7128"/>
        </w:tabs>
        <w:spacing w:line="432" w:lineRule="exact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0A432A28" w14:textId="77777777" w:rsidR="00C76703" w:rsidRPr="00F4770C" w:rsidRDefault="00C76703" w:rsidP="006352C7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 w:hanging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Di non avere</w:t>
      </w:r>
      <w:r w:rsidR="00F963E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,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alla data attuale</w:t>
      </w:r>
      <w:r w:rsidR="00F963E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,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altre cause di incompatibilità a patrocinare nell’interesse dell’Ente;</w:t>
      </w:r>
    </w:p>
    <w:p w14:paraId="4DB4E432" w14:textId="77777777" w:rsidR="00F9121C" w:rsidRPr="00F4770C" w:rsidRDefault="006352C7" w:rsidP="006352C7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 w:hanging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Di non trovarsi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alla data attuale 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in condizioni di incapacità a contrarre con la Pubblica Amministrazione</w:t>
      </w:r>
      <w:r w:rsidR="002421EF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;</w:t>
      </w:r>
    </w:p>
    <w:p w14:paraId="2FA33DB0" w14:textId="77777777" w:rsidR="002421EF" w:rsidRPr="00F4770C" w:rsidRDefault="002421EF" w:rsidP="002421EF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 w:hanging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Di essere in possesso di adeguata polizza assicurativa a copertura dei rischi derivanti dall’esercizio della professione;</w:t>
      </w:r>
    </w:p>
    <w:p w14:paraId="24825584" w14:textId="77777777" w:rsidR="00F9121C" w:rsidRPr="00F4770C" w:rsidRDefault="002421EF" w:rsidP="00742E08">
      <w:pPr>
        <w:pStyle w:val="Paragrafoelenco"/>
        <w:numPr>
          <w:ilvl w:val="0"/>
          <w:numId w:val="9"/>
        </w:num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 w:hanging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Di aver preso visione dell’Informativa sul trattamento dei dati personali (Artt. 13 Regolamento UE 2016/679 - GDPR) e </w:t>
      </w:r>
      <w:r w:rsidR="00F9121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di prestare il consenso al trattamento dei dati personali secondo il D.lgs. n. 196 del 30/06/03;</w:t>
      </w:r>
    </w:p>
    <w:p w14:paraId="371774DB" w14:textId="77777777" w:rsidR="00742E08" w:rsidRPr="00F4770C" w:rsidRDefault="00742E08" w:rsidP="00742E08">
      <w:pPr>
        <w:pStyle w:val="Paragrafoelenco"/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19EACF7A" w14:textId="77777777" w:rsidR="00F9121C" w:rsidRPr="00F4770C" w:rsidRDefault="00F9121C" w:rsidP="00742E08">
      <w:pPr>
        <w:pStyle w:val="Paragrafoelenco"/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ind w:left="357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    </w:t>
      </w:r>
    </w:p>
    <w:p w14:paraId="60262D98" w14:textId="77777777" w:rsidR="00DD6357" w:rsidRPr="00F4770C" w:rsidRDefault="00F9121C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Chiede che ogni eventuale comunicazione venga fatta al seguente indirizzo:</w:t>
      </w:r>
    </w:p>
    <w:p w14:paraId="33B01BDA" w14:textId="77777777" w:rsidR="00DD6357" w:rsidRPr="00F4770C" w:rsidRDefault="00DD6357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062948CD" w14:textId="77777777" w:rsidR="00DD6357" w:rsidRPr="00F4770C" w:rsidRDefault="00DD6357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(</w:t>
      </w:r>
      <w:r w:rsidR="00F963E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I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ndirizzo dello </w:t>
      </w:r>
      <w:proofErr w:type="gramStart"/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Studio)</w:t>
      </w:r>
      <w:r w:rsidR="00742E08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</w:t>
      </w:r>
      <w:proofErr w:type="gramEnd"/>
      <w:r w:rsidR="00742E08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_______________________________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_____________________</w:t>
      </w:r>
      <w:r w:rsidR="00F963EC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_____</w:t>
      </w: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__</w:t>
      </w:r>
      <w:r w:rsidR="00742E08"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_  </w:t>
      </w:r>
    </w:p>
    <w:p w14:paraId="78DA8256" w14:textId="77777777" w:rsidR="00DD6357" w:rsidRPr="00F4770C" w:rsidRDefault="00DD6357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71C72157" w14:textId="77777777" w:rsidR="00F9121C" w:rsidRPr="00F4770C" w:rsidRDefault="00742E08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 xml:space="preserve">Tel. _________________ Cell. _____________________ </w:t>
      </w:r>
    </w:p>
    <w:p w14:paraId="7F56E96F" w14:textId="77777777" w:rsidR="00DD6357" w:rsidRPr="00F4770C" w:rsidRDefault="00DD6357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444637A4" w14:textId="77777777" w:rsidR="00742E08" w:rsidRPr="00F4770C" w:rsidRDefault="00742E08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"/>
          <w:sz w:val="22"/>
          <w:szCs w:val="22"/>
        </w:rPr>
        <w:t>PEC ______________________</w:t>
      </w:r>
    </w:p>
    <w:p w14:paraId="54D17335" w14:textId="77777777" w:rsidR="00742E08" w:rsidRPr="00F4770C" w:rsidRDefault="00742E08" w:rsidP="00742E08">
      <w:pPr>
        <w:shd w:val="clear" w:color="auto" w:fill="FFFFFF"/>
        <w:tabs>
          <w:tab w:val="left" w:pos="1022"/>
          <w:tab w:val="left" w:pos="1051"/>
          <w:tab w:val="left" w:leader="underscore" w:pos="5400"/>
          <w:tab w:val="left" w:leader="underscore" w:pos="5580"/>
          <w:tab w:val="left" w:leader="underscore" w:pos="5832"/>
          <w:tab w:val="left" w:leader="underscore" w:pos="7092"/>
          <w:tab w:val="left" w:leader="underscore" w:pos="7733"/>
        </w:tabs>
        <w:spacing w:line="276" w:lineRule="auto"/>
        <w:jc w:val="both"/>
        <w:rPr>
          <w:rFonts w:asciiTheme="majorHAnsi" w:hAnsiTheme="majorHAnsi" w:cstheme="majorHAnsi"/>
          <w:color w:val="000000"/>
          <w:spacing w:val="-1"/>
          <w:sz w:val="22"/>
          <w:szCs w:val="22"/>
        </w:rPr>
      </w:pPr>
    </w:p>
    <w:p w14:paraId="023D8FED" w14:textId="77777777" w:rsidR="00F9121C" w:rsidRPr="00F4770C" w:rsidRDefault="00F9121C" w:rsidP="00F9121C">
      <w:pPr>
        <w:shd w:val="clear" w:color="auto" w:fill="FFFFFF"/>
        <w:spacing w:before="418"/>
        <w:jc w:val="both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Allega i seguenti documenti</w:t>
      </w:r>
      <w:r w:rsidR="005C13A2"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 (eventuale)</w:t>
      </w: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:</w:t>
      </w:r>
    </w:p>
    <w:p w14:paraId="0EC71825" w14:textId="77777777" w:rsidR="00F9121C" w:rsidRPr="00F4770C" w:rsidRDefault="00F9121C" w:rsidP="005C13A2">
      <w:pPr>
        <w:numPr>
          <w:ilvl w:val="0"/>
          <w:numId w:val="10"/>
        </w:numPr>
        <w:shd w:val="clear" w:color="auto" w:fill="FFFFFF"/>
        <w:tabs>
          <w:tab w:val="left" w:pos="842"/>
        </w:tabs>
        <w:spacing w:line="230" w:lineRule="exact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curriculum </w:t>
      </w:r>
      <w:r w:rsidR="005B11E0"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di studio </w:t>
      </w: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datato e firmato</w:t>
      </w:r>
      <w:r w:rsidR="005B11E0"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 digitalmente</w:t>
      </w: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;</w:t>
      </w:r>
    </w:p>
    <w:p w14:paraId="06F5FAE5" w14:textId="77777777" w:rsidR="005B11E0" w:rsidRPr="00F4770C" w:rsidRDefault="005B11E0" w:rsidP="005C13A2">
      <w:pPr>
        <w:numPr>
          <w:ilvl w:val="0"/>
          <w:numId w:val="10"/>
        </w:numPr>
        <w:shd w:val="clear" w:color="auto" w:fill="FFFFFF"/>
        <w:tabs>
          <w:tab w:val="left" w:pos="842"/>
        </w:tabs>
        <w:spacing w:line="230" w:lineRule="exact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curriculum professionale datato e firmato digitalmente;</w:t>
      </w:r>
    </w:p>
    <w:p w14:paraId="25A6D732" w14:textId="77777777" w:rsidR="00F9121C" w:rsidRPr="00F4770C" w:rsidRDefault="00F9121C" w:rsidP="005C13A2">
      <w:pPr>
        <w:numPr>
          <w:ilvl w:val="0"/>
          <w:numId w:val="10"/>
        </w:numPr>
        <w:shd w:val="clear" w:color="auto" w:fill="FFFFFF"/>
        <w:tabs>
          <w:tab w:val="left" w:pos="842"/>
        </w:tabs>
        <w:spacing w:line="230" w:lineRule="exact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elenco dei documenti e dei titoli prodotti</w:t>
      </w:r>
      <w:r w:rsidR="00F963EC"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.</w:t>
      </w:r>
    </w:p>
    <w:p w14:paraId="0C9A4EE4" w14:textId="77777777" w:rsidR="00F9121C" w:rsidRPr="00F4770C" w:rsidRDefault="00F9121C" w:rsidP="00F9121C">
      <w:pPr>
        <w:shd w:val="clear" w:color="auto" w:fill="FFFFFF"/>
        <w:spacing w:before="425"/>
        <w:rPr>
          <w:rFonts w:asciiTheme="majorHAnsi" w:hAnsiTheme="majorHAnsi" w:cstheme="majorHAnsi"/>
          <w:color w:val="000000"/>
          <w:spacing w:val="-7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10"/>
          <w:sz w:val="22"/>
          <w:szCs w:val="22"/>
        </w:rPr>
        <w:t>Luogo e data</w:t>
      </w:r>
      <w:r w:rsidR="005B11E0" w:rsidRPr="00F4770C">
        <w:rPr>
          <w:rFonts w:asciiTheme="majorHAnsi" w:hAnsiTheme="majorHAnsi" w:cstheme="majorHAnsi"/>
          <w:color w:val="000000"/>
          <w:spacing w:val="-10"/>
          <w:sz w:val="22"/>
          <w:szCs w:val="22"/>
        </w:rPr>
        <w:t xml:space="preserve"> _______________________</w:t>
      </w:r>
      <w:r w:rsidRPr="00F4770C">
        <w:rPr>
          <w:rFonts w:asciiTheme="majorHAnsi" w:hAnsiTheme="majorHAnsi" w:cstheme="majorHAnsi"/>
          <w:color w:val="000000"/>
          <w:spacing w:val="-10"/>
          <w:sz w:val="22"/>
          <w:szCs w:val="22"/>
        </w:rPr>
        <w:t>_</w:t>
      </w:r>
    </w:p>
    <w:p w14:paraId="16D13D5F" w14:textId="77777777" w:rsidR="00F9121C" w:rsidRPr="00F4770C" w:rsidRDefault="005B11E0" w:rsidP="005B11E0">
      <w:pPr>
        <w:shd w:val="clear" w:color="auto" w:fill="FFFFFF"/>
        <w:spacing w:before="230"/>
        <w:ind w:left="6372" w:firstLine="708"/>
        <w:rPr>
          <w:rFonts w:asciiTheme="majorHAnsi" w:hAnsiTheme="majorHAnsi" w:cstheme="majorHAnsi"/>
          <w:color w:val="000000"/>
          <w:spacing w:val="-7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7"/>
          <w:sz w:val="22"/>
          <w:szCs w:val="22"/>
        </w:rPr>
        <w:t xml:space="preserve">      </w:t>
      </w:r>
      <w:r w:rsidR="00F9121C" w:rsidRPr="00F4770C">
        <w:rPr>
          <w:rFonts w:asciiTheme="majorHAnsi" w:hAnsiTheme="majorHAnsi" w:cstheme="majorHAnsi"/>
          <w:color w:val="000000"/>
          <w:spacing w:val="-7"/>
          <w:sz w:val="22"/>
          <w:szCs w:val="22"/>
        </w:rPr>
        <w:t>Firma</w:t>
      </w:r>
      <w:r w:rsidRPr="00F4770C">
        <w:rPr>
          <w:rFonts w:asciiTheme="majorHAnsi" w:hAnsiTheme="majorHAnsi" w:cstheme="majorHAnsi"/>
          <w:color w:val="000000"/>
          <w:spacing w:val="-7"/>
          <w:sz w:val="22"/>
          <w:szCs w:val="22"/>
        </w:rPr>
        <w:t xml:space="preserve"> </w:t>
      </w:r>
    </w:p>
    <w:p w14:paraId="742C365B" w14:textId="77777777" w:rsidR="005B11E0" w:rsidRPr="00F4770C" w:rsidRDefault="005B11E0" w:rsidP="005B11E0">
      <w:pPr>
        <w:shd w:val="clear" w:color="auto" w:fill="FFFFFF"/>
        <w:spacing w:before="230"/>
        <w:ind w:left="7080" w:firstLine="708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5F2E40E2" w14:textId="77777777" w:rsidR="00F9121C" w:rsidRPr="00F4770C" w:rsidRDefault="005B11E0" w:rsidP="005B11E0">
      <w:pPr>
        <w:widowControl/>
        <w:suppressAutoHyphens w:val="0"/>
        <w:autoSpaceDE/>
        <w:ind w:left="637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t>___________________________</w:t>
      </w:r>
    </w:p>
    <w:p w14:paraId="0C7C19D0" w14:textId="77777777" w:rsidR="004949DA" w:rsidRPr="00F4770C" w:rsidRDefault="004949DA" w:rsidP="005B11E0">
      <w:pPr>
        <w:widowControl/>
        <w:suppressAutoHyphens w:val="0"/>
        <w:autoSpaceDE/>
        <w:ind w:left="637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0FF6EFC5" w14:textId="77777777" w:rsidR="004949DA" w:rsidRPr="00F4770C" w:rsidRDefault="004949DA" w:rsidP="005B11E0">
      <w:pPr>
        <w:widowControl/>
        <w:suppressAutoHyphens w:val="0"/>
        <w:autoSpaceDE/>
        <w:ind w:left="637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0F591CAE" w14:textId="77777777" w:rsidR="004949DA" w:rsidRPr="00F4770C" w:rsidRDefault="004949DA" w:rsidP="005B11E0">
      <w:pPr>
        <w:widowControl/>
        <w:suppressAutoHyphens w:val="0"/>
        <w:autoSpaceDE/>
        <w:ind w:left="637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68ADF6F5" w14:textId="77777777" w:rsidR="004949DA" w:rsidRPr="00F4770C" w:rsidRDefault="004949DA" w:rsidP="004949DA">
      <w:pPr>
        <w:shd w:val="clear" w:color="auto" w:fill="FFFFFF"/>
        <w:spacing w:before="4" w:line="792" w:lineRule="exact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>(Da firmare digitalmente)</w:t>
      </w:r>
    </w:p>
    <w:p w14:paraId="74E7F43C" w14:textId="77777777" w:rsidR="004949DA" w:rsidRPr="00F4770C" w:rsidRDefault="004949DA" w:rsidP="004949DA">
      <w:pPr>
        <w:widowControl/>
        <w:suppressAutoHyphens w:val="0"/>
        <w:autoSpaceDE/>
        <w:ind w:left="6372"/>
        <w:rPr>
          <w:rFonts w:asciiTheme="majorHAnsi" w:hAnsiTheme="majorHAnsi" w:cstheme="majorHAnsi"/>
          <w:b/>
          <w:bCs/>
          <w:color w:val="000000"/>
          <w:sz w:val="22"/>
          <w:szCs w:val="22"/>
        </w:rPr>
        <w:sectPr w:rsidR="004949DA" w:rsidRPr="00F4770C" w:rsidSect="005F55E6">
          <w:pgSz w:w="11906" w:h="16838"/>
          <w:pgMar w:top="540" w:right="1080" w:bottom="1079" w:left="1080" w:header="720" w:footer="720" w:gutter="0"/>
          <w:cols w:space="720"/>
        </w:sectPr>
      </w:pPr>
    </w:p>
    <w:p w14:paraId="01919CD5" w14:textId="77777777" w:rsidR="00F9121C" w:rsidRPr="00F4770C" w:rsidRDefault="00F9121C" w:rsidP="00F9121C">
      <w:pPr>
        <w:shd w:val="clear" w:color="auto" w:fill="FFFFFF"/>
        <w:ind w:right="86"/>
        <w:jc w:val="center"/>
        <w:rPr>
          <w:rFonts w:asciiTheme="majorHAnsi" w:hAnsiTheme="majorHAnsi" w:cstheme="majorHAnsi"/>
          <w:bCs/>
          <w:i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z w:val="22"/>
          <w:szCs w:val="22"/>
        </w:rPr>
        <w:lastRenderedPageBreak/>
        <w:t xml:space="preserve">DICHIARAZIONE SOSTITUTIVA DI NOTORIETA’ </w:t>
      </w:r>
    </w:p>
    <w:p w14:paraId="4A3A54BF" w14:textId="77777777" w:rsidR="00F9121C" w:rsidRPr="00F4770C" w:rsidRDefault="00F9121C" w:rsidP="00F9121C">
      <w:pPr>
        <w:shd w:val="clear" w:color="auto" w:fill="FFFFFF"/>
        <w:ind w:right="86"/>
        <w:jc w:val="center"/>
        <w:rPr>
          <w:rFonts w:asciiTheme="majorHAnsi" w:hAnsiTheme="majorHAnsi" w:cstheme="majorHAnsi"/>
          <w:bCs/>
          <w:i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Cs/>
          <w:i/>
          <w:color w:val="000000"/>
          <w:sz w:val="22"/>
          <w:szCs w:val="22"/>
        </w:rPr>
        <w:t>Concerne fatti, stati o qualità personali a diretta conoscenza dell’interessato</w:t>
      </w:r>
    </w:p>
    <w:p w14:paraId="3AD1F429" w14:textId="77777777" w:rsidR="00F9121C" w:rsidRPr="00F4770C" w:rsidRDefault="00F9121C" w:rsidP="00F9121C">
      <w:pPr>
        <w:shd w:val="clear" w:color="auto" w:fill="FFFFFF"/>
        <w:ind w:right="86"/>
        <w:jc w:val="center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bCs/>
          <w:i/>
          <w:color w:val="000000"/>
          <w:sz w:val="22"/>
          <w:szCs w:val="22"/>
        </w:rPr>
        <w:t>(artt. 19 e 47, DPR n.445/00)</w:t>
      </w:r>
    </w:p>
    <w:p w14:paraId="2390A6DB" w14:textId="77777777" w:rsidR="00F9121C" w:rsidRPr="00F4770C" w:rsidRDefault="00F9121C" w:rsidP="00F9121C">
      <w:pPr>
        <w:shd w:val="clear" w:color="auto" w:fill="FFFFFF"/>
        <w:tabs>
          <w:tab w:val="left" w:leader="underscore" w:pos="4622"/>
        </w:tabs>
        <w:spacing w:before="526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 xml:space="preserve">Il/la </w:t>
      </w:r>
      <w:r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sottoscritto/a_________________________</w:t>
      </w:r>
      <w:r w:rsidR="00F963EC"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____________________________________</w:t>
      </w:r>
      <w:r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___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ab/>
      </w:r>
    </w:p>
    <w:p w14:paraId="7F5DF0DA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Residente in __________________________Via _____________________</w:t>
      </w:r>
      <w:r w:rsidR="00F963EC" w:rsidRPr="00F4770C">
        <w:rPr>
          <w:rFonts w:asciiTheme="majorHAnsi" w:hAnsiTheme="majorHAnsi" w:cstheme="majorHAnsi"/>
          <w:color w:val="000000"/>
          <w:sz w:val="22"/>
          <w:szCs w:val="22"/>
        </w:rPr>
        <w:t>_______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</w:t>
      </w:r>
    </w:p>
    <w:p w14:paraId="51EDDE78" w14:textId="77777777" w:rsidR="00F9121C" w:rsidRPr="00F4770C" w:rsidRDefault="00F9121C" w:rsidP="00F9121C">
      <w:pPr>
        <w:shd w:val="clear" w:color="auto" w:fill="FFFFFF"/>
        <w:spacing w:before="515" w:line="216" w:lineRule="exact"/>
        <w:rPr>
          <w:rFonts w:asciiTheme="majorHAnsi" w:hAnsiTheme="majorHAnsi" w:cstheme="majorHAnsi"/>
          <w:b/>
          <w:bCs/>
          <w:color w:val="000000"/>
          <w:spacing w:val="-13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 xml:space="preserve">Consapevole delle sanzioni penali previste dall'art. 76 D.P.R. 28.12.2000 n. 445 per le dichiarazioni mendaci e nelle </w:t>
      </w:r>
      <w:r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ipotesi di falsità in atti. Consapevole altr</w:t>
      </w:r>
      <w:r w:rsid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e</w:t>
      </w:r>
      <w:r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 xml:space="preserve">sì di incorrere nella decadenza dei benefici eventualmente conseguenti al </w:t>
      </w: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provvedimento emanato dall'Amministrazione, qualora in sede di controllo emerga la non veridicità del contenuto della 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>dichiarazione, sotto la propria responsabilità</w:t>
      </w:r>
    </w:p>
    <w:p w14:paraId="2D7C846D" w14:textId="77777777" w:rsidR="00F9121C" w:rsidRPr="00F4770C" w:rsidRDefault="00F9121C" w:rsidP="00F9121C">
      <w:pPr>
        <w:shd w:val="clear" w:color="auto" w:fill="FFFFFF"/>
        <w:spacing w:before="259"/>
        <w:jc w:val="center"/>
        <w:rPr>
          <w:rFonts w:asciiTheme="majorHAnsi" w:hAnsiTheme="majorHAnsi" w:cstheme="majorHAnsi"/>
          <w:color w:val="000000"/>
          <w:spacing w:val="-7"/>
          <w:sz w:val="22"/>
          <w:szCs w:val="22"/>
        </w:rPr>
      </w:pPr>
      <w:r w:rsidRPr="00F4770C">
        <w:rPr>
          <w:rFonts w:asciiTheme="majorHAnsi" w:hAnsiTheme="majorHAnsi" w:cstheme="majorHAnsi"/>
          <w:b/>
          <w:bCs/>
          <w:color w:val="000000"/>
          <w:spacing w:val="-13"/>
          <w:sz w:val="22"/>
          <w:szCs w:val="22"/>
        </w:rPr>
        <w:t>DICHIARA</w:t>
      </w:r>
    </w:p>
    <w:p w14:paraId="1CF1137B" w14:textId="77777777" w:rsidR="00F9121C" w:rsidRPr="00F4770C" w:rsidRDefault="00F9121C" w:rsidP="00F9121C">
      <w:pPr>
        <w:shd w:val="clear" w:color="auto" w:fill="FFFFFF"/>
        <w:spacing w:before="252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Che le fotocopie dei seguenti documenti:</w:t>
      </w:r>
    </w:p>
    <w:p w14:paraId="67850CE7" w14:textId="77777777" w:rsidR="00F9121C" w:rsidRPr="00F4770C" w:rsidRDefault="00F9121C" w:rsidP="00F9121C">
      <w:pPr>
        <w:shd w:val="clear" w:color="auto" w:fill="FFFFFF"/>
        <w:tabs>
          <w:tab w:val="left" w:leader="underscore" w:pos="4622"/>
        </w:tabs>
        <w:spacing w:before="526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5"/>
          <w:sz w:val="22"/>
          <w:szCs w:val="22"/>
        </w:rPr>
        <w:t>_______________________________________________________________________________</w:t>
      </w:r>
      <w:r w:rsidRPr="00F4770C">
        <w:rPr>
          <w:rFonts w:asciiTheme="majorHAnsi" w:hAnsiTheme="majorHAnsi" w:cstheme="majorHAnsi"/>
          <w:color w:val="000000"/>
          <w:sz w:val="22"/>
          <w:szCs w:val="22"/>
        </w:rPr>
        <w:tab/>
      </w:r>
    </w:p>
    <w:p w14:paraId="764CF519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__________________________________________________________________________</w:t>
      </w:r>
    </w:p>
    <w:p w14:paraId="0163B19A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__________________________________________________________________________</w:t>
      </w:r>
    </w:p>
    <w:p w14:paraId="68A11B9D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__________________________________________________________________________</w:t>
      </w:r>
    </w:p>
    <w:p w14:paraId="07AD387F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__________________________________________________________________________</w:t>
      </w:r>
    </w:p>
    <w:p w14:paraId="1B5D12A4" w14:textId="77777777" w:rsidR="00F9121C" w:rsidRPr="00F4770C" w:rsidRDefault="00F9121C" w:rsidP="00F9121C">
      <w:pPr>
        <w:shd w:val="clear" w:color="auto" w:fill="FFFFFF"/>
        <w:spacing w:before="216"/>
        <w:jc w:val="both"/>
        <w:rPr>
          <w:rFonts w:asciiTheme="majorHAnsi" w:hAnsiTheme="majorHAnsi" w:cstheme="majorHAnsi"/>
          <w:color w:val="000000"/>
          <w:spacing w:val="-7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z w:val="22"/>
          <w:szCs w:val="22"/>
        </w:rPr>
        <w:t>__________________________________________________________________________</w:t>
      </w:r>
    </w:p>
    <w:p w14:paraId="5CA0E163" w14:textId="77777777" w:rsidR="00F9121C" w:rsidRPr="00F4770C" w:rsidRDefault="00F9121C" w:rsidP="00F9121C">
      <w:pPr>
        <w:shd w:val="clear" w:color="auto" w:fill="FFFFFF"/>
        <w:spacing w:before="252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sono la riproduzione totale o parziale dei corrispondenti originali in suo possesso</w:t>
      </w:r>
      <w:r w:rsidR="00F963EC"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.</w:t>
      </w:r>
    </w:p>
    <w:p w14:paraId="22F37B91" w14:textId="77777777" w:rsidR="00F963EC" w:rsidRPr="00F4770C" w:rsidRDefault="00F9121C" w:rsidP="00F963EC">
      <w:pPr>
        <w:shd w:val="clear" w:color="auto" w:fill="FFFFFF"/>
        <w:spacing w:before="252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luogo e data</w:t>
      </w: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ab/>
      </w:r>
      <w:r w:rsidR="00F963EC"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___________________________</w:t>
      </w:r>
    </w:p>
    <w:p w14:paraId="71D83307" w14:textId="77777777" w:rsidR="00F963EC" w:rsidRPr="00F4770C" w:rsidRDefault="00F9121C" w:rsidP="00F963EC">
      <w:pPr>
        <w:shd w:val="clear" w:color="auto" w:fill="FFFFFF"/>
        <w:spacing w:before="252"/>
        <w:ind w:left="5664" w:firstLine="708"/>
        <w:rPr>
          <w:rFonts w:asciiTheme="majorHAnsi" w:hAnsiTheme="majorHAnsi" w:cstheme="majorHAnsi"/>
          <w:color w:val="000000"/>
          <w:spacing w:val="-4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>il dichiarante</w:t>
      </w:r>
      <w:r w:rsidRPr="00F4770C">
        <w:rPr>
          <w:rFonts w:asciiTheme="majorHAnsi" w:hAnsiTheme="majorHAnsi" w:cstheme="majorHAnsi"/>
          <w:color w:val="000000"/>
          <w:spacing w:val="-4"/>
          <w:sz w:val="22"/>
          <w:szCs w:val="22"/>
        </w:rPr>
        <w:tab/>
      </w:r>
    </w:p>
    <w:p w14:paraId="0E2A8D14" w14:textId="77777777" w:rsidR="00F963EC" w:rsidRPr="00F4770C" w:rsidRDefault="00F963EC" w:rsidP="00F9121C">
      <w:pPr>
        <w:shd w:val="clear" w:color="auto" w:fill="FFFFFF"/>
        <w:spacing w:before="4" w:line="792" w:lineRule="exact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</w:p>
    <w:p w14:paraId="117303B9" w14:textId="77777777" w:rsidR="00F963EC" w:rsidRPr="00F4770C" w:rsidRDefault="00F963EC" w:rsidP="00F9121C">
      <w:pPr>
        <w:shd w:val="clear" w:color="auto" w:fill="FFFFFF"/>
        <w:spacing w:before="4" w:line="792" w:lineRule="exact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</w:p>
    <w:p w14:paraId="04628051" w14:textId="77777777" w:rsidR="00F9121C" w:rsidRPr="00F4770C" w:rsidRDefault="00F963EC" w:rsidP="00F9121C">
      <w:pPr>
        <w:shd w:val="clear" w:color="auto" w:fill="FFFFFF"/>
        <w:spacing w:before="4" w:line="792" w:lineRule="exact"/>
        <w:rPr>
          <w:rFonts w:asciiTheme="majorHAnsi" w:hAnsiTheme="majorHAnsi" w:cstheme="majorHAnsi"/>
          <w:color w:val="000000"/>
          <w:spacing w:val="-6"/>
          <w:sz w:val="22"/>
          <w:szCs w:val="22"/>
        </w:rPr>
      </w:pPr>
      <w:r w:rsidRPr="00F4770C">
        <w:rPr>
          <w:rFonts w:asciiTheme="majorHAnsi" w:hAnsiTheme="majorHAnsi" w:cstheme="majorHAnsi"/>
          <w:color w:val="000000"/>
          <w:spacing w:val="-6"/>
          <w:sz w:val="22"/>
          <w:szCs w:val="22"/>
        </w:rPr>
        <w:t xml:space="preserve"> (Da firmare digitalmente)</w:t>
      </w:r>
    </w:p>
    <w:p w14:paraId="51E14811" w14:textId="77777777" w:rsidR="00F9121C" w:rsidRPr="00F4770C" w:rsidRDefault="00F9121C" w:rsidP="00F9121C">
      <w:pPr>
        <w:rPr>
          <w:rFonts w:asciiTheme="majorHAnsi" w:hAnsiTheme="majorHAnsi" w:cstheme="majorHAnsi"/>
          <w:sz w:val="22"/>
          <w:szCs w:val="22"/>
        </w:rPr>
      </w:pPr>
    </w:p>
    <w:p w14:paraId="4A968732" w14:textId="77777777" w:rsidR="00F9121C" w:rsidRPr="00F4770C" w:rsidRDefault="00F9121C" w:rsidP="00F9121C">
      <w:pPr>
        <w:rPr>
          <w:rFonts w:asciiTheme="majorHAnsi" w:hAnsiTheme="majorHAnsi" w:cstheme="majorHAnsi"/>
          <w:sz w:val="22"/>
          <w:szCs w:val="22"/>
        </w:rPr>
      </w:pPr>
    </w:p>
    <w:p w14:paraId="0BCD6CE6" w14:textId="77777777" w:rsidR="00A30C95" w:rsidRPr="00F4770C" w:rsidRDefault="00A30C95">
      <w:pPr>
        <w:rPr>
          <w:rFonts w:asciiTheme="majorHAnsi" w:hAnsiTheme="majorHAnsi" w:cstheme="majorHAnsi"/>
          <w:sz w:val="22"/>
          <w:szCs w:val="22"/>
        </w:rPr>
      </w:pPr>
    </w:p>
    <w:sectPr w:rsidR="00A30C95" w:rsidRPr="00F477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pacing w:val="-28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3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color w:val="000000"/>
        <w:spacing w:val="-7"/>
        <w:sz w:val="22"/>
        <w:szCs w:val="22"/>
      </w:rPr>
    </w:lvl>
  </w:abstractNum>
  <w:abstractNum w:abstractNumId="2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color w:val="000000"/>
        <w:spacing w:val="-9"/>
        <w:sz w:val="24"/>
        <w:szCs w:val="24"/>
      </w:rPr>
    </w:lvl>
  </w:abstractNum>
  <w:abstractNum w:abstractNumId="3" w15:restartNumberingAfterBreak="0">
    <w:nsid w:val="00000008"/>
    <w:multiLevelType w:val="singleLevel"/>
    <w:tmpl w:val="00000008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0000009"/>
    <w:multiLevelType w:val="singleLevel"/>
    <w:tmpl w:val="00000009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65B1420"/>
    <w:multiLevelType w:val="hybridMultilevel"/>
    <w:tmpl w:val="AD5AE0C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90744"/>
    <w:multiLevelType w:val="hybridMultilevel"/>
    <w:tmpl w:val="B9BE3FF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20559"/>
    <w:multiLevelType w:val="hybridMultilevel"/>
    <w:tmpl w:val="B544A78C"/>
    <w:lvl w:ilvl="0" w:tplc="AFD284A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FA5D49"/>
    <w:multiLevelType w:val="hybridMultilevel"/>
    <w:tmpl w:val="ED4035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E95958"/>
    <w:multiLevelType w:val="hybridMultilevel"/>
    <w:tmpl w:val="5B869B0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652F35"/>
    <w:multiLevelType w:val="hybridMultilevel"/>
    <w:tmpl w:val="9D2082E6"/>
    <w:lvl w:ilvl="0" w:tplc="AFD284A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84329671">
    <w:abstractNumId w:val="3"/>
  </w:num>
  <w:num w:numId="2" w16cid:durableId="1684236812">
    <w:abstractNumId w:val="1"/>
    <w:lvlOverride w:ilvl="0">
      <w:startOverride w:val="3"/>
    </w:lvlOverride>
  </w:num>
  <w:num w:numId="3" w16cid:durableId="1174803011">
    <w:abstractNumId w:val="4"/>
  </w:num>
  <w:num w:numId="4" w16cid:durableId="1034815602">
    <w:abstractNumId w:val="0"/>
    <w:lvlOverride w:ilvl="0">
      <w:startOverride w:val="1"/>
    </w:lvlOverride>
  </w:num>
  <w:num w:numId="5" w16cid:durableId="404182014">
    <w:abstractNumId w:val="7"/>
  </w:num>
  <w:num w:numId="6" w16cid:durableId="827939939">
    <w:abstractNumId w:val="2"/>
    <w:lvlOverride w:ilvl="0">
      <w:startOverride w:val="1"/>
    </w:lvlOverride>
  </w:num>
  <w:num w:numId="7" w16cid:durableId="1116824834">
    <w:abstractNumId w:val="9"/>
  </w:num>
  <w:num w:numId="8" w16cid:durableId="2029912338">
    <w:abstractNumId w:val="5"/>
  </w:num>
  <w:num w:numId="9" w16cid:durableId="2135630744">
    <w:abstractNumId w:val="6"/>
  </w:num>
  <w:num w:numId="10" w16cid:durableId="837816221">
    <w:abstractNumId w:val="10"/>
  </w:num>
  <w:num w:numId="11" w16cid:durableId="2740209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EFF"/>
    <w:rsid w:val="000837FF"/>
    <w:rsid w:val="00083B26"/>
    <w:rsid w:val="00092406"/>
    <w:rsid w:val="00102F92"/>
    <w:rsid w:val="002421EF"/>
    <w:rsid w:val="002A2A60"/>
    <w:rsid w:val="002F6664"/>
    <w:rsid w:val="002F6D39"/>
    <w:rsid w:val="003B1A6E"/>
    <w:rsid w:val="004949DA"/>
    <w:rsid w:val="004A034F"/>
    <w:rsid w:val="005A0FAA"/>
    <w:rsid w:val="005B11E0"/>
    <w:rsid w:val="005C13A2"/>
    <w:rsid w:val="006352C7"/>
    <w:rsid w:val="006E7EC2"/>
    <w:rsid w:val="00703EFF"/>
    <w:rsid w:val="00742E08"/>
    <w:rsid w:val="00877A98"/>
    <w:rsid w:val="00897C57"/>
    <w:rsid w:val="00A30C95"/>
    <w:rsid w:val="00A71F43"/>
    <w:rsid w:val="00AB312C"/>
    <w:rsid w:val="00C76703"/>
    <w:rsid w:val="00D45DC7"/>
    <w:rsid w:val="00DC7838"/>
    <w:rsid w:val="00DD6357"/>
    <w:rsid w:val="00F138FD"/>
    <w:rsid w:val="00F4770C"/>
    <w:rsid w:val="00F560CA"/>
    <w:rsid w:val="00F9121C"/>
    <w:rsid w:val="00F963EC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9639"/>
  <w15:chartTrackingRefBased/>
  <w15:docId w15:val="{EAFDF7FF-01B8-437C-AB7E-95371B639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121C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9121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A0F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Argiolas</dc:creator>
  <cp:keywords/>
  <dc:description/>
  <cp:lastModifiedBy>Office01</cp:lastModifiedBy>
  <cp:revision>2</cp:revision>
  <dcterms:created xsi:type="dcterms:W3CDTF">2026-05-08T12:04:00Z</dcterms:created>
  <dcterms:modified xsi:type="dcterms:W3CDTF">2026-05-08T12:04:00Z</dcterms:modified>
</cp:coreProperties>
</file>